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7A880" w14:textId="77777777" w:rsidR="00463E8C" w:rsidRDefault="00463E8C" w:rsidP="00FC0D98">
      <w:pPr>
        <w:pBdr>
          <w:bottom w:val="single" w:sz="12" w:space="1" w:color="auto"/>
        </w:pBdr>
      </w:pPr>
    </w:p>
    <w:p w14:paraId="190C6C7C" w14:textId="77777777" w:rsidR="00EF1BED" w:rsidRDefault="00EF1BED" w:rsidP="00FC0D98">
      <w:pPr>
        <w:pBdr>
          <w:bottom w:val="single" w:sz="12" w:space="1" w:color="auto"/>
        </w:pBdr>
      </w:pPr>
    </w:p>
    <w:p w14:paraId="73A80446" w14:textId="77777777" w:rsidR="00463E8C" w:rsidRDefault="00463E8C" w:rsidP="00FC0D98">
      <w:pPr>
        <w:jc w:val="center"/>
      </w:pPr>
      <w:r>
        <w:t>Meno, priezvisko a bydlisko</w:t>
      </w:r>
    </w:p>
    <w:p w14:paraId="0FB8E01A" w14:textId="77777777" w:rsidR="00463E8C" w:rsidRDefault="00463E8C" w:rsidP="00FC0D98">
      <w:pPr>
        <w:jc w:val="both"/>
      </w:pPr>
    </w:p>
    <w:p w14:paraId="427A03DC" w14:textId="77777777" w:rsidR="00463E8C" w:rsidRDefault="00463E8C" w:rsidP="00FC0D98">
      <w:pPr>
        <w:jc w:val="both"/>
      </w:pPr>
    </w:p>
    <w:p w14:paraId="5DF2F486" w14:textId="729D6B64" w:rsidR="00463E8C" w:rsidRDefault="00463E8C" w:rsidP="00FC0D98">
      <w:pPr>
        <w:tabs>
          <w:tab w:val="left" w:pos="5670"/>
        </w:tabs>
        <w:jc w:val="both"/>
      </w:pPr>
      <w:r>
        <w:tab/>
        <w:t xml:space="preserve">Obec Bohdanovce </w:t>
      </w:r>
    </w:p>
    <w:p w14:paraId="4C9B9E35" w14:textId="33FA499A" w:rsidR="00463E8C" w:rsidRDefault="00463E8C" w:rsidP="00FC0D98">
      <w:pPr>
        <w:tabs>
          <w:tab w:val="left" w:pos="5670"/>
        </w:tabs>
        <w:jc w:val="both"/>
      </w:pPr>
      <w:r>
        <w:tab/>
      </w:r>
      <w:r w:rsidR="00EF1BED">
        <w:t>B</w:t>
      </w:r>
      <w:r>
        <w:t>ohdanovce 142</w:t>
      </w:r>
    </w:p>
    <w:p w14:paraId="091135D1" w14:textId="327C91CB" w:rsidR="00463E8C" w:rsidRDefault="00463E8C" w:rsidP="00FC0D98">
      <w:pPr>
        <w:tabs>
          <w:tab w:val="left" w:pos="5670"/>
        </w:tabs>
        <w:jc w:val="both"/>
      </w:pPr>
      <w:r>
        <w:tab/>
        <w:t>044 16 Bohdanovce</w:t>
      </w:r>
    </w:p>
    <w:p w14:paraId="744A4F3D" w14:textId="77777777" w:rsidR="00463E8C" w:rsidRDefault="00463E8C" w:rsidP="00FC0D98">
      <w:pPr>
        <w:jc w:val="both"/>
      </w:pPr>
    </w:p>
    <w:p w14:paraId="61CEDFD4" w14:textId="77777777" w:rsidR="00463E8C" w:rsidRDefault="00463E8C" w:rsidP="00FC0D98">
      <w:pPr>
        <w:jc w:val="both"/>
      </w:pPr>
      <w:r>
        <w:t>Vec:</w:t>
      </w:r>
    </w:p>
    <w:p w14:paraId="586DADD8" w14:textId="77777777" w:rsidR="00463E8C" w:rsidRPr="00B8591D" w:rsidRDefault="00463E8C" w:rsidP="00FC0D98">
      <w:pPr>
        <w:pStyle w:val="Zkladntext"/>
        <w:ind w:right="80"/>
        <w:rPr>
          <w:u w:val="single"/>
        </w:rPr>
      </w:pPr>
      <w:r w:rsidRPr="00B8591D">
        <w:rPr>
          <w:u w:val="single"/>
        </w:rPr>
        <w:t>Súhlas so zasielaním oznámenia</w:t>
      </w:r>
    </w:p>
    <w:p w14:paraId="02B30B8B" w14:textId="77777777" w:rsidR="00463E8C" w:rsidRDefault="00463E8C" w:rsidP="00FC0D98">
      <w:pPr>
        <w:pStyle w:val="Zkladntext"/>
        <w:ind w:right="80"/>
      </w:pPr>
    </w:p>
    <w:p w14:paraId="29CE7F55" w14:textId="77777777" w:rsidR="00463E8C" w:rsidRDefault="00463E8C" w:rsidP="00FC0D98">
      <w:pPr>
        <w:pStyle w:val="Zkladntext"/>
        <w:ind w:right="80"/>
      </w:pPr>
      <w:r>
        <w:t>Meno,</w:t>
      </w:r>
      <w:r>
        <w:rPr>
          <w:spacing w:val="-1"/>
        </w:rPr>
        <w:t xml:space="preserve"> </w:t>
      </w:r>
      <w:r>
        <w:t>priezvisko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titul</w:t>
      </w:r>
      <w:r>
        <w:rPr>
          <w:spacing w:val="-1"/>
        </w:rPr>
        <w:t xml:space="preserve"> </w:t>
      </w:r>
      <w:r>
        <w:rPr>
          <w:spacing w:val="-2"/>
        </w:rPr>
        <w:t>daňovníka/poplatníka:............................................................................</w:t>
      </w:r>
    </w:p>
    <w:p w14:paraId="71F79D52" w14:textId="0CAA8128" w:rsidR="00463E8C" w:rsidRDefault="00463E8C" w:rsidP="00FC0D98">
      <w:pPr>
        <w:pStyle w:val="Zkladntext"/>
        <w:spacing w:before="137"/>
        <w:ind w:right="34"/>
      </w:pPr>
      <w:r>
        <w:t>Dátum</w:t>
      </w:r>
      <w:r>
        <w:rPr>
          <w:spacing w:val="-4"/>
        </w:rPr>
        <w:t xml:space="preserve"> </w:t>
      </w:r>
      <w:r>
        <w:t>narodenia:...........................................rodné</w:t>
      </w:r>
      <w:r>
        <w:rPr>
          <w:spacing w:val="-1"/>
        </w:rPr>
        <w:t xml:space="preserve"> </w:t>
      </w:r>
      <w:r>
        <w:rPr>
          <w:spacing w:val="-2"/>
        </w:rPr>
        <w:t>priezvisko:..................................................</w:t>
      </w:r>
    </w:p>
    <w:p w14:paraId="435B4189" w14:textId="77777777" w:rsidR="00463E8C" w:rsidRDefault="00463E8C" w:rsidP="00FC0D98">
      <w:pPr>
        <w:pStyle w:val="Zkladntext"/>
        <w:spacing w:before="139"/>
      </w:pPr>
      <w:r>
        <w:t>Adresa</w:t>
      </w:r>
      <w:r>
        <w:rPr>
          <w:spacing w:val="17"/>
        </w:rPr>
        <w:t xml:space="preserve"> </w:t>
      </w:r>
      <w:r>
        <w:t>trvalého</w:t>
      </w:r>
      <w:r>
        <w:rPr>
          <w:spacing w:val="19"/>
        </w:rPr>
        <w:t xml:space="preserve"> </w:t>
      </w:r>
      <w:r>
        <w:rPr>
          <w:spacing w:val="-2"/>
        </w:rPr>
        <w:t>pobytu:................................................................................................................</w:t>
      </w:r>
    </w:p>
    <w:p w14:paraId="1EEDEA3B" w14:textId="77777777" w:rsidR="00463E8C" w:rsidRDefault="00463E8C" w:rsidP="00FC0D98">
      <w:pPr>
        <w:pStyle w:val="Zkladntext"/>
        <w:spacing w:before="139"/>
      </w:pPr>
    </w:p>
    <w:p w14:paraId="283F9B86" w14:textId="77777777" w:rsidR="00463E8C" w:rsidRDefault="00463E8C" w:rsidP="00FC0D98">
      <w:pPr>
        <w:pStyle w:val="Zkladntext"/>
        <w:spacing w:before="139"/>
        <w:jc w:val="both"/>
        <w:rPr>
          <w:b/>
        </w:rPr>
      </w:pPr>
      <w:r>
        <w:t xml:space="preserve">súhlasím so zasielaním </w:t>
      </w:r>
      <w:r>
        <w:rPr>
          <w:b/>
        </w:rPr>
        <w:t>oznámenia</w:t>
      </w:r>
      <w:r>
        <w:rPr>
          <w:b/>
          <w:spacing w:val="40"/>
        </w:rPr>
        <w:t xml:space="preserve"> </w:t>
      </w:r>
      <w:r>
        <w:t>o výške miestnych daní a miestnych poplatkov v zmysle platného VZN obce Bohdanovce a o lehote na ich úhradu, ako</w:t>
      </w:r>
      <w:r>
        <w:rPr>
          <w:spacing w:val="-1"/>
        </w:rPr>
        <w:t xml:space="preserve"> </w:t>
      </w:r>
      <w:r>
        <w:t>aj o</w:t>
      </w:r>
      <w:r>
        <w:rPr>
          <w:spacing w:val="4"/>
        </w:rPr>
        <w:t xml:space="preserve"> </w:t>
      </w:r>
      <w:r>
        <w:t>zasielanie ďalších</w:t>
      </w:r>
      <w:r>
        <w:rPr>
          <w:spacing w:val="-1"/>
        </w:rPr>
        <w:t xml:space="preserve"> </w:t>
      </w:r>
      <w:r>
        <w:t xml:space="preserve">oznámení </w:t>
      </w:r>
      <w:r>
        <w:rPr>
          <w:spacing w:val="-2"/>
        </w:rPr>
        <w:t xml:space="preserve">podľa </w:t>
      </w:r>
      <w:r>
        <w:t>§ 98b ods. 7 ods. 3 a</w:t>
      </w:r>
      <w:r>
        <w:rPr>
          <w:spacing w:val="-2"/>
        </w:rPr>
        <w:t xml:space="preserve"> </w:t>
      </w:r>
      <w:r>
        <w:t xml:space="preserve">4 zákona č. 582/2004 Z. z. o miestnych daniach a miestnom poplatku za komunálne odpady a drobné stavebné odpady v znení neskorších predpisov </w:t>
      </w:r>
      <w:r>
        <w:rPr>
          <w:b/>
        </w:rPr>
        <w:t>v</w:t>
      </w:r>
      <w:r>
        <w:rPr>
          <w:b/>
          <w:spacing w:val="-3"/>
        </w:rPr>
        <w:t xml:space="preserve"> </w:t>
      </w:r>
      <w:r>
        <w:rPr>
          <w:b/>
        </w:rPr>
        <w:t>elektronickej forme na e-mailovú adresu:</w:t>
      </w:r>
    </w:p>
    <w:p w14:paraId="2B3E1F19" w14:textId="77777777" w:rsidR="00463E8C" w:rsidRDefault="00463E8C" w:rsidP="00FC0D98">
      <w:pPr>
        <w:tabs>
          <w:tab w:val="left" w:leader="dot" w:pos="9118"/>
        </w:tabs>
        <w:spacing w:before="1"/>
      </w:pPr>
    </w:p>
    <w:p w14:paraId="093BDD80" w14:textId="77777777" w:rsidR="00463E8C" w:rsidRDefault="00463E8C" w:rsidP="00FC0D98">
      <w:pPr>
        <w:tabs>
          <w:tab w:val="left" w:leader="dot" w:pos="9118"/>
        </w:tabs>
        <w:spacing w:before="1"/>
        <w:rPr>
          <w:spacing w:val="-10"/>
        </w:rPr>
      </w:pPr>
      <w:r>
        <w:tab/>
      </w:r>
    </w:p>
    <w:p w14:paraId="58AD1BB0" w14:textId="77777777" w:rsidR="00463E8C" w:rsidRDefault="00463E8C" w:rsidP="00FC0D98">
      <w:pPr>
        <w:tabs>
          <w:tab w:val="left" w:leader="dot" w:pos="9118"/>
        </w:tabs>
        <w:spacing w:before="1"/>
        <w:rPr>
          <w:spacing w:val="-10"/>
        </w:rPr>
      </w:pPr>
    </w:p>
    <w:p w14:paraId="040C24E1" w14:textId="77777777" w:rsidR="00463E8C" w:rsidRDefault="00463E8C" w:rsidP="00FC0D98">
      <w:pPr>
        <w:tabs>
          <w:tab w:val="left" w:leader="dot" w:pos="9118"/>
        </w:tabs>
        <w:spacing w:before="1"/>
        <w:rPr>
          <w:spacing w:val="-10"/>
        </w:rPr>
      </w:pPr>
      <w:r>
        <w:rPr>
          <w:spacing w:val="-10"/>
        </w:rPr>
        <w:t>Tento súhlas udeľujem obci Bohdanovce až do odvolania.</w:t>
      </w:r>
    </w:p>
    <w:p w14:paraId="60EF7B77" w14:textId="77777777" w:rsidR="00463E8C" w:rsidRDefault="00463E8C" w:rsidP="00FC0D98">
      <w:pPr>
        <w:tabs>
          <w:tab w:val="left" w:leader="dot" w:pos="9118"/>
        </w:tabs>
        <w:spacing w:before="1"/>
        <w:rPr>
          <w:spacing w:val="-10"/>
        </w:rPr>
      </w:pPr>
    </w:p>
    <w:p w14:paraId="5E60791E" w14:textId="45DE1772" w:rsidR="00463E8C" w:rsidRDefault="00463E8C" w:rsidP="00FC0D98">
      <w:pPr>
        <w:pStyle w:val="Zkladntext"/>
        <w:jc w:val="both"/>
        <w:rPr>
          <w:b/>
        </w:rPr>
      </w:pPr>
      <w:r>
        <w:t>Týmto zároveň udeľujem Obci Bohdanovce, Bohdanovce 142,  044 16 Bohdanovce,</w:t>
      </w:r>
      <w:r w:rsidR="00FC0D98">
        <w:t xml:space="preserve"> </w:t>
      </w:r>
      <w:r w:rsidR="00FC0D98">
        <w:br/>
      </w:r>
      <w:r>
        <w:t xml:space="preserve">IČO: 00323985 svoj </w:t>
      </w:r>
      <w:r w:rsidRPr="0022081D">
        <w:rPr>
          <w:b/>
        </w:rPr>
        <w:t>s</w:t>
      </w:r>
      <w:r>
        <w:rPr>
          <w:b/>
        </w:rPr>
        <w:t xml:space="preserve">úhlas </w:t>
      </w:r>
      <w:r>
        <w:t xml:space="preserve">so spracúvaním osobných údajov na účel </w:t>
      </w:r>
      <w:r>
        <w:rPr>
          <w:b/>
        </w:rPr>
        <w:t>zasielania</w:t>
      </w:r>
      <w:r w:rsidR="00FC0D98">
        <w:rPr>
          <w:b/>
        </w:rPr>
        <w:br/>
      </w:r>
      <w:r>
        <w:rPr>
          <w:b/>
        </w:rPr>
        <w:t>elektronických oznámení o miestnych daniach a miestnych poplatkoch.*</w:t>
      </w:r>
    </w:p>
    <w:p w14:paraId="36135B86" w14:textId="77777777" w:rsidR="00463E8C" w:rsidRDefault="00463E8C" w:rsidP="00FC0D98">
      <w:pPr>
        <w:pStyle w:val="Zkladntext"/>
      </w:pPr>
    </w:p>
    <w:p w14:paraId="1FAB058A" w14:textId="77777777" w:rsidR="00463E8C" w:rsidRDefault="00463E8C" w:rsidP="00FC0D98">
      <w:pPr>
        <w:pStyle w:val="Zkladntext"/>
      </w:pPr>
    </w:p>
    <w:p w14:paraId="7F003B26" w14:textId="77777777" w:rsidR="00463E8C" w:rsidRDefault="00463E8C" w:rsidP="00FC0D98">
      <w:pPr>
        <w:pStyle w:val="Zkladntext"/>
        <w:jc w:val="both"/>
      </w:pPr>
      <w:r>
        <w:t>V</w:t>
      </w:r>
      <w:r>
        <w:rPr>
          <w:spacing w:val="-1"/>
        </w:rPr>
        <w:t xml:space="preserve"> </w:t>
      </w:r>
      <w:r>
        <w:t>Bohdanovciach</w:t>
      </w:r>
      <w:r>
        <w:rPr>
          <w:spacing w:val="-2"/>
        </w:rPr>
        <w:t xml:space="preserve"> </w:t>
      </w:r>
      <w:r>
        <w:t>dňa</w:t>
      </w:r>
      <w:r>
        <w:rPr>
          <w:spacing w:val="-1"/>
        </w:rPr>
        <w:t xml:space="preserve"> </w:t>
      </w:r>
      <w:r>
        <w:t xml:space="preserve">: </w:t>
      </w:r>
      <w:r>
        <w:rPr>
          <w:spacing w:val="-2"/>
        </w:rPr>
        <w:t>...........................................</w:t>
      </w:r>
    </w:p>
    <w:p w14:paraId="46EA0D9A" w14:textId="77777777" w:rsidR="00463E8C" w:rsidRDefault="00463E8C" w:rsidP="00FC0D98">
      <w:pPr>
        <w:pStyle w:val="Zkladntext"/>
      </w:pPr>
    </w:p>
    <w:p w14:paraId="1C189CE5" w14:textId="77777777" w:rsidR="00463E8C" w:rsidRDefault="00463E8C" w:rsidP="00FC0D98">
      <w:pPr>
        <w:pStyle w:val="Zkladntext"/>
      </w:pPr>
    </w:p>
    <w:p w14:paraId="7747CFC2" w14:textId="77777777" w:rsidR="00463E8C" w:rsidRDefault="00463E8C" w:rsidP="00FC0D98">
      <w:pPr>
        <w:pStyle w:val="Zkladntext"/>
        <w:jc w:val="both"/>
      </w:pPr>
      <w:r>
        <w:t>Podpis</w:t>
      </w:r>
      <w:r>
        <w:rPr>
          <w:spacing w:val="-2"/>
        </w:rPr>
        <w:t xml:space="preserve"> </w:t>
      </w:r>
      <w:r>
        <w:t>:</w:t>
      </w:r>
      <w:r>
        <w:rPr>
          <w:spacing w:val="-2"/>
        </w:rPr>
        <w:t xml:space="preserve"> .................................................................</w:t>
      </w:r>
    </w:p>
    <w:p w14:paraId="55472AD6" w14:textId="77777777" w:rsidR="00463E8C" w:rsidRDefault="00463E8C" w:rsidP="00FC0D98">
      <w:pPr>
        <w:rPr>
          <w:sz w:val="20"/>
          <w:szCs w:val="20"/>
        </w:rPr>
      </w:pPr>
    </w:p>
    <w:p w14:paraId="26432AF6" w14:textId="77777777" w:rsidR="00463E8C" w:rsidRPr="007B03A5" w:rsidRDefault="00463E8C" w:rsidP="00FC0D98">
      <w:pPr>
        <w:rPr>
          <w:sz w:val="20"/>
          <w:szCs w:val="20"/>
        </w:rPr>
      </w:pPr>
    </w:p>
    <w:p w14:paraId="79D3E353" w14:textId="77777777" w:rsidR="00463E8C" w:rsidRPr="000F0B2E" w:rsidRDefault="00463E8C" w:rsidP="00FC0D98">
      <w:pPr>
        <w:pStyle w:val="Zkladntext"/>
        <w:spacing w:after="0"/>
        <w:ind w:right="111"/>
        <w:jc w:val="both"/>
        <w:rPr>
          <w:sz w:val="22"/>
          <w:szCs w:val="22"/>
        </w:rPr>
      </w:pPr>
      <w:r w:rsidRPr="000F0B2E">
        <w:rPr>
          <w:sz w:val="22"/>
          <w:szCs w:val="22"/>
        </w:rPr>
        <w:t>*Poskytnutie</w:t>
      </w:r>
      <w:r w:rsidRPr="000F0B2E">
        <w:rPr>
          <w:spacing w:val="-15"/>
          <w:sz w:val="22"/>
          <w:szCs w:val="22"/>
        </w:rPr>
        <w:t xml:space="preserve"> </w:t>
      </w:r>
      <w:r w:rsidRPr="000F0B2E">
        <w:rPr>
          <w:sz w:val="22"/>
          <w:szCs w:val="22"/>
        </w:rPr>
        <w:t>údajov</w:t>
      </w:r>
      <w:r w:rsidRPr="000F0B2E">
        <w:rPr>
          <w:spacing w:val="-13"/>
          <w:sz w:val="22"/>
          <w:szCs w:val="22"/>
        </w:rPr>
        <w:t xml:space="preserve"> </w:t>
      </w:r>
      <w:r w:rsidRPr="000F0B2E">
        <w:rPr>
          <w:sz w:val="22"/>
          <w:szCs w:val="22"/>
        </w:rPr>
        <w:t>na</w:t>
      </w:r>
      <w:r w:rsidRPr="000F0B2E">
        <w:rPr>
          <w:spacing w:val="-15"/>
          <w:sz w:val="22"/>
          <w:szCs w:val="22"/>
        </w:rPr>
        <w:t xml:space="preserve"> </w:t>
      </w:r>
      <w:r w:rsidRPr="000F0B2E">
        <w:rPr>
          <w:sz w:val="22"/>
          <w:szCs w:val="22"/>
        </w:rPr>
        <w:t>tento</w:t>
      </w:r>
      <w:r w:rsidRPr="000F0B2E">
        <w:rPr>
          <w:spacing w:val="-13"/>
          <w:sz w:val="22"/>
          <w:szCs w:val="22"/>
        </w:rPr>
        <w:t xml:space="preserve"> </w:t>
      </w:r>
      <w:r w:rsidRPr="000F0B2E">
        <w:rPr>
          <w:sz w:val="22"/>
          <w:szCs w:val="22"/>
        </w:rPr>
        <w:t>účel</w:t>
      </w:r>
      <w:r w:rsidRPr="000F0B2E">
        <w:rPr>
          <w:spacing w:val="-13"/>
          <w:sz w:val="22"/>
          <w:szCs w:val="22"/>
        </w:rPr>
        <w:t xml:space="preserve"> </w:t>
      </w:r>
      <w:r w:rsidRPr="000F0B2E">
        <w:rPr>
          <w:sz w:val="22"/>
          <w:szCs w:val="22"/>
        </w:rPr>
        <w:t>je</w:t>
      </w:r>
      <w:r w:rsidRPr="000F0B2E">
        <w:rPr>
          <w:spacing w:val="-14"/>
          <w:sz w:val="22"/>
          <w:szCs w:val="22"/>
        </w:rPr>
        <w:t xml:space="preserve"> </w:t>
      </w:r>
      <w:r w:rsidRPr="000F0B2E">
        <w:rPr>
          <w:sz w:val="22"/>
          <w:szCs w:val="22"/>
        </w:rPr>
        <w:t>dobrovoľné.</w:t>
      </w:r>
      <w:r w:rsidRPr="000F0B2E">
        <w:rPr>
          <w:spacing w:val="-13"/>
          <w:sz w:val="22"/>
          <w:szCs w:val="22"/>
        </w:rPr>
        <w:t xml:space="preserve"> </w:t>
      </w:r>
      <w:r w:rsidRPr="000F0B2E">
        <w:rPr>
          <w:sz w:val="22"/>
          <w:szCs w:val="22"/>
        </w:rPr>
        <w:t>Máte</w:t>
      </w:r>
      <w:r w:rsidRPr="000F0B2E">
        <w:rPr>
          <w:spacing w:val="-12"/>
          <w:sz w:val="22"/>
          <w:szCs w:val="22"/>
        </w:rPr>
        <w:t xml:space="preserve"> </w:t>
      </w:r>
      <w:r w:rsidRPr="000F0B2E">
        <w:rPr>
          <w:b/>
          <w:sz w:val="22"/>
          <w:szCs w:val="22"/>
        </w:rPr>
        <w:t>právo</w:t>
      </w:r>
      <w:r w:rsidRPr="000F0B2E">
        <w:rPr>
          <w:b/>
          <w:spacing w:val="-13"/>
          <w:sz w:val="22"/>
          <w:szCs w:val="22"/>
        </w:rPr>
        <w:t xml:space="preserve"> </w:t>
      </w:r>
      <w:r w:rsidRPr="000F0B2E">
        <w:rPr>
          <w:b/>
          <w:sz w:val="22"/>
          <w:szCs w:val="22"/>
        </w:rPr>
        <w:t>svoj</w:t>
      </w:r>
      <w:r w:rsidRPr="000F0B2E">
        <w:rPr>
          <w:b/>
          <w:spacing w:val="-14"/>
          <w:sz w:val="22"/>
          <w:szCs w:val="22"/>
        </w:rPr>
        <w:t xml:space="preserve"> </w:t>
      </w:r>
      <w:r w:rsidRPr="000F0B2E">
        <w:rPr>
          <w:b/>
          <w:sz w:val="22"/>
          <w:szCs w:val="22"/>
        </w:rPr>
        <w:t>súhlas</w:t>
      </w:r>
      <w:r w:rsidRPr="000F0B2E">
        <w:rPr>
          <w:b/>
          <w:spacing w:val="-15"/>
          <w:sz w:val="22"/>
          <w:szCs w:val="22"/>
        </w:rPr>
        <w:t xml:space="preserve"> </w:t>
      </w:r>
      <w:r w:rsidRPr="000F0B2E">
        <w:rPr>
          <w:b/>
          <w:sz w:val="22"/>
          <w:szCs w:val="22"/>
        </w:rPr>
        <w:t>kedykoľvek</w:t>
      </w:r>
      <w:r w:rsidRPr="000F0B2E">
        <w:rPr>
          <w:b/>
          <w:spacing w:val="-12"/>
          <w:sz w:val="22"/>
          <w:szCs w:val="22"/>
        </w:rPr>
        <w:t xml:space="preserve"> </w:t>
      </w:r>
      <w:r w:rsidRPr="000F0B2E">
        <w:rPr>
          <w:b/>
          <w:sz w:val="22"/>
          <w:szCs w:val="22"/>
        </w:rPr>
        <w:t>odvolať</w:t>
      </w:r>
      <w:r w:rsidRPr="000F0B2E">
        <w:rPr>
          <w:sz w:val="22"/>
          <w:szCs w:val="22"/>
        </w:rPr>
        <w:t>. Odvolanie</w:t>
      </w:r>
      <w:r w:rsidRPr="000F0B2E">
        <w:rPr>
          <w:spacing w:val="-11"/>
          <w:sz w:val="22"/>
          <w:szCs w:val="22"/>
        </w:rPr>
        <w:t xml:space="preserve"> </w:t>
      </w:r>
      <w:r w:rsidRPr="000F0B2E">
        <w:rPr>
          <w:sz w:val="22"/>
          <w:szCs w:val="22"/>
        </w:rPr>
        <w:t>súhlasu</w:t>
      </w:r>
      <w:r w:rsidRPr="000F0B2E">
        <w:rPr>
          <w:spacing w:val="-10"/>
          <w:sz w:val="22"/>
          <w:szCs w:val="22"/>
        </w:rPr>
        <w:t xml:space="preserve"> </w:t>
      </w:r>
      <w:r w:rsidRPr="000F0B2E">
        <w:rPr>
          <w:sz w:val="22"/>
          <w:szCs w:val="22"/>
        </w:rPr>
        <w:t>nemá</w:t>
      </w:r>
      <w:r w:rsidRPr="000F0B2E">
        <w:rPr>
          <w:spacing w:val="-11"/>
          <w:sz w:val="22"/>
          <w:szCs w:val="22"/>
        </w:rPr>
        <w:t xml:space="preserve"> </w:t>
      </w:r>
      <w:r w:rsidRPr="000F0B2E">
        <w:rPr>
          <w:sz w:val="22"/>
          <w:szCs w:val="22"/>
        </w:rPr>
        <w:t>vplyv</w:t>
      </w:r>
      <w:r w:rsidRPr="000F0B2E">
        <w:rPr>
          <w:spacing w:val="-10"/>
          <w:sz w:val="22"/>
          <w:szCs w:val="22"/>
        </w:rPr>
        <w:t xml:space="preserve"> </w:t>
      </w:r>
      <w:r w:rsidRPr="000F0B2E">
        <w:rPr>
          <w:sz w:val="22"/>
          <w:szCs w:val="22"/>
        </w:rPr>
        <w:t>na</w:t>
      </w:r>
      <w:r w:rsidRPr="000F0B2E">
        <w:rPr>
          <w:spacing w:val="-12"/>
          <w:sz w:val="22"/>
          <w:szCs w:val="22"/>
        </w:rPr>
        <w:t xml:space="preserve"> </w:t>
      </w:r>
      <w:r w:rsidRPr="000F0B2E">
        <w:rPr>
          <w:sz w:val="22"/>
          <w:szCs w:val="22"/>
        </w:rPr>
        <w:t>zákonnosť</w:t>
      </w:r>
      <w:r w:rsidRPr="000F0B2E">
        <w:rPr>
          <w:spacing w:val="-10"/>
          <w:sz w:val="22"/>
          <w:szCs w:val="22"/>
        </w:rPr>
        <w:t xml:space="preserve"> </w:t>
      </w:r>
      <w:r w:rsidRPr="000F0B2E">
        <w:rPr>
          <w:sz w:val="22"/>
          <w:szCs w:val="22"/>
        </w:rPr>
        <w:t>spracúvania</w:t>
      </w:r>
      <w:r w:rsidRPr="000F0B2E">
        <w:rPr>
          <w:spacing w:val="-11"/>
          <w:sz w:val="22"/>
          <w:szCs w:val="22"/>
        </w:rPr>
        <w:t xml:space="preserve"> </w:t>
      </w:r>
      <w:r w:rsidRPr="000F0B2E">
        <w:rPr>
          <w:sz w:val="22"/>
          <w:szCs w:val="22"/>
        </w:rPr>
        <w:t>vychádzajúceho</w:t>
      </w:r>
      <w:r w:rsidRPr="000F0B2E">
        <w:rPr>
          <w:spacing w:val="-11"/>
          <w:sz w:val="22"/>
          <w:szCs w:val="22"/>
        </w:rPr>
        <w:t xml:space="preserve"> </w:t>
      </w:r>
      <w:r w:rsidRPr="000F0B2E">
        <w:rPr>
          <w:sz w:val="22"/>
          <w:szCs w:val="22"/>
        </w:rPr>
        <w:t>zo</w:t>
      </w:r>
      <w:r w:rsidRPr="000F0B2E">
        <w:rPr>
          <w:spacing w:val="-11"/>
          <w:sz w:val="22"/>
          <w:szCs w:val="22"/>
        </w:rPr>
        <w:t xml:space="preserve"> </w:t>
      </w:r>
      <w:r w:rsidRPr="000F0B2E">
        <w:rPr>
          <w:sz w:val="22"/>
          <w:szCs w:val="22"/>
        </w:rPr>
        <w:t>súhlasu</w:t>
      </w:r>
      <w:r w:rsidRPr="000F0B2E">
        <w:rPr>
          <w:spacing w:val="-10"/>
          <w:sz w:val="22"/>
          <w:szCs w:val="22"/>
        </w:rPr>
        <w:t xml:space="preserve"> </w:t>
      </w:r>
      <w:r w:rsidRPr="000F0B2E">
        <w:rPr>
          <w:sz w:val="22"/>
          <w:szCs w:val="22"/>
        </w:rPr>
        <w:t>pred</w:t>
      </w:r>
      <w:r w:rsidRPr="000F0B2E">
        <w:rPr>
          <w:spacing w:val="-11"/>
          <w:sz w:val="22"/>
          <w:szCs w:val="22"/>
        </w:rPr>
        <w:t xml:space="preserve"> </w:t>
      </w:r>
      <w:r w:rsidRPr="000F0B2E">
        <w:rPr>
          <w:sz w:val="22"/>
          <w:szCs w:val="22"/>
        </w:rPr>
        <w:t xml:space="preserve">jeho </w:t>
      </w:r>
      <w:r w:rsidRPr="000F0B2E">
        <w:rPr>
          <w:spacing w:val="-2"/>
          <w:sz w:val="22"/>
          <w:szCs w:val="22"/>
        </w:rPr>
        <w:t>odvolaním.</w:t>
      </w:r>
    </w:p>
    <w:p w14:paraId="47393698" w14:textId="210CEC57" w:rsidR="00463E8C" w:rsidRDefault="00463E8C" w:rsidP="00FC0D98">
      <w:pPr>
        <w:pStyle w:val="Zkladntext"/>
        <w:spacing w:after="0"/>
        <w:ind w:right="117"/>
        <w:jc w:val="both"/>
      </w:pPr>
      <w:r w:rsidRPr="000F0B2E">
        <w:rPr>
          <w:sz w:val="22"/>
          <w:szCs w:val="22"/>
        </w:rPr>
        <w:t>Bližšie informácie o podmienkach spracúvania Vašich osobných údajov na tento účel, ako aj</w:t>
      </w:r>
      <w:r w:rsidRPr="000F0B2E">
        <w:rPr>
          <w:spacing w:val="40"/>
          <w:sz w:val="22"/>
          <w:szCs w:val="22"/>
        </w:rPr>
        <w:t xml:space="preserve"> </w:t>
      </w:r>
      <w:r w:rsidRPr="000F0B2E">
        <w:rPr>
          <w:sz w:val="22"/>
          <w:szCs w:val="22"/>
        </w:rPr>
        <w:t>o</w:t>
      </w:r>
      <w:r w:rsidRPr="000F0B2E">
        <w:rPr>
          <w:spacing w:val="-2"/>
          <w:sz w:val="22"/>
          <w:szCs w:val="22"/>
        </w:rPr>
        <w:t xml:space="preserve"> </w:t>
      </w:r>
      <w:r w:rsidRPr="000F0B2E">
        <w:rPr>
          <w:sz w:val="22"/>
          <w:szCs w:val="22"/>
        </w:rPr>
        <w:t xml:space="preserve">Vašich právach, ktoré máte ako dotknutá osoba, nájdete zverejnené na webovej stránke </w:t>
      </w:r>
      <w:r>
        <w:rPr>
          <w:sz w:val="22"/>
          <w:szCs w:val="22"/>
        </w:rPr>
        <w:br/>
      </w:r>
      <w:hyperlink r:id="rId5" w:history="1">
        <w:r w:rsidRPr="00367AC3">
          <w:rPr>
            <w:rStyle w:val="Hypertextovprepojenie"/>
            <w:sz w:val="22"/>
            <w:szCs w:val="22"/>
          </w:rPr>
          <w:t>www.bohdanovce-ke.sk</w:t>
        </w:r>
      </w:hyperlink>
      <w:r w:rsidRPr="000F0B2E">
        <w:rPr>
          <w:sz w:val="22"/>
          <w:szCs w:val="22"/>
        </w:rPr>
        <w:t xml:space="preserve"> v sekcii Ochrana osobných údajov.</w:t>
      </w:r>
    </w:p>
    <w:sectPr w:rsidR="00463E8C">
      <w:footnotePr>
        <w:pos w:val="beneathText"/>
      </w:footnotePr>
      <w:pgSz w:w="11905" w:h="16837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tarSymbol">
    <w:altName w:val="Yu Gothic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Nadpis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3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3"/>
    <w:multiLevelType w:val="multilevel"/>
    <w:tmpl w:val="EEE69CAE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B5CC05C8"/>
    <w:name w:val="WW8Num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7E4C873A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B70F36"/>
    <w:multiLevelType w:val="hybridMultilevel"/>
    <w:tmpl w:val="9DD45C80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18871E5"/>
    <w:multiLevelType w:val="hybridMultilevel"/>
    <w:tmpl w:val="206E9BD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6384928"/>
    <w:multiLevelType w:val="multilevel"/>
    <w:tmpl w:val="7E4C8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06B85FED"/>
    <w:multiLevelType w:val="hybridMultilevel"/>
    <w:tmpl w:val="32F69342"/>
    <w:lvl w:ilvl="0" w:tplc="C78CBEEE">
      <w:start w:val="1"/>
      <w:numFmt w:val="decimal"/>
      <w:lvlText w:val="(%1)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1" w:tplc="5B3A18F4">
      <w:start w:val="1"/>
      <w:numFmt w:val="decimal"/>
      <w:lvlText w:val="(%2)"/>
      <w:lvlJc w:val="left"/>
      <w:pPr>
        <w:ind w:left="1440" w:hanging="360"/>
      </w:pPr>
      <w:rPr>
        <w:b/>
      </w:r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2247F8"/>
    <w:multiLevelType w:val="hybridMultilevel"/>
    <w:tmpl w:val="F04C3906"/>
    <w:lvl w:ilvl="0" w:tplc="2DAEBD70">
      <w:start w:val="6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0F8C18FF"/>
    <w:multiLevelType w:val="hybridMultilevel"/>
    <w:tmpl w:val="9830F006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B53D5A"/>
    <w:multiLevelType w:val="hybridMultilevel"/>
    <w:tmpl w:val="A20E6C2E"/>
    <w:lvl w:ilvl="0" w:tplc="3E2C8584">
      <w:numFmt w:val="bullet"/>
      <w:lvlText w:val="-"/>
      <w:lvlJc w:val="left"/>
      <w:pPr>
        <w:ind w:left="621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105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112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1970" w:hanging="360"/>
      </w:pPr>
      <w:rPr>
        <w:rFonts w:ascii="Wingdings" w:hAnsi="Wingdings" w:hint="default"/>
      </w:rPr>
    </w:lvl>
  </w:abstractNum>
  <w:abstractNum w:abstractNumId="15" w15:restartNumberingAfterBreak="0">
    <w:nsid w:val="21AD275E"/>
    <w:multiLevelType w:val="hybridMultilevel"/>
    <w:tmpl w:val="CDACF5A4"/>
    <w:lvl w:ilvl="0" w:tplc="AFE8C7E8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304076D"/>
    <w:multiLevelType w:val="hybridMultilevel"/>
    <w:tmpl w:val="BB146914"/>
    <w:lvl w:ilvl="0" w:tplc="E43C5D4C">
      <w:start w:val="1"/>
      <w:numFmt w:val="decimal"/>
      <w:lvlText w:val="(%1)"/>
      <w:lvlJc w:val="left"/>
      <w:pPr>
        <w:ind w:left="795" w:hanging="43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D87303"/>
    <w:multiLevelType w:val="hybridMultilevel"/>
    <w:tmpl w:val="FE605D8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4242E0"/>
    <w:multiLevelType w:val="hybridMultilevel"/>
    <w:tmpl w:val="15F6CD5A"/>
    <w:lvl w:ilvl="0" w:tplc="FFFFFFFF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041B000F">
      <w:start w:val="1"/>
      <w:numFmt w:val="decimal"/>
      <w:lvlText w:val="%3.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19E2FA2"/>
    <w:multiLevelType w:val="hybridMultilevel"/>
    <w:tmpl w:val="6B143CB8"/>
    <w:lvl w:ilvl="0" w:tplc="85C2013E">
      <w:start w:val="1"/>
      <w:numFmt w:val="decimal"/>
      <w:lvlText w:val="%1."/>
      <w:lvlJc w:val="left"/>
      <w:pPr>
        <w:ind w:left="1515" w:hanging="360"/>
      </w:pPr>
      <w:rPr>
        <w:rFonts w:hint="default"/>
      </w:rPr>
    </w:lvl>
    <w:lvl w:ilvl="1" w:tplc="CF6E6420">
      <w:start w:val="1"/>
      <w:numFmt w:val="lowerLetter"/>
      <w:lvlText w:val="%2)"/>
      <w:lvlJc w:val="left"/>
      <w:pPr>
        <w:ind w:left="2460" w:hanging="585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955" w:hanging="180"/>
      </w:pPr>
    </w:lvl>
    <w:lvl w:ilvl="3" w:tplc="041B000F" w:tentative="1">
      <w:start w:val="1"/>
      <w:numFmt w:val="decimal"/>
      <w:lvlText w:val="%4."/>
      <w:lvlJc w:val="left"/>
      <w:pPr>
        <w:ind w:left="3675" w:hanging="360"/>
      </w:pPr>
    </w:lvl>
    <w:lvl w:ilvl="4" w:tplc="041B0019" w:tentative="1">
      <w:start w:val="1"/>
      <w:numFmt w:val="lowerLetter"/>
      <w:lvlText w:val="%5."/>
      <w:lvlJc w:val="left"/>
      <w:pPr>
        <w:ind w:left="4395" w:hanging="360"/>
      </w:pPr>
    </w:lvl>
    <w:lvl w:ilvl="5" w:tplc="041B001B" w:tentative="1">
      <w:start w:val="1"/>
      <w:numFmt w:val="lowerRoman"/>
      <w:lvlText w:val="%6."/>
      <w:lvlJc w:val="right"/>
      <w:pPr>
        <w:ind w:left="5115" w:hanging="180"/>
      </w:pPr>
    </w:lvl>
    <w:lvl w:ilvl="6" w:tplc="041B000F" w:tentative="1">
      <w:start w:val="1"/>
      <w:numFmt w:val="decimal"/>
      <w:lvlText w:val="%7."/>
      <w:lvlJc w:val="left"/>
      <w:pPr>
        <w:ind w:left="5835" w:hanging="360"/>
      </w:pPr>
    </w:lvl>
    <w:lvl w:ilvl="7" w:tplc="041B0019" w:tentative="1">
      <w:start w:val="1"/>
      <w:numFmt w:val="lowerLetter"/>
      <w:lvlText w:val="%8."/>
      <w:lvlJc w:val="left"/>
      <w:pPr>
        <w:ind w:left="6555" w:hanging="360"/>
      </w:pPr>
    </w:lvl>
    <w:lvl w:ilvl="8" w:tplc="041B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20" w15:restartNumberingAfterBreak="0">
    <w:nsid w:val="34FE39ED"/>
    <w:multiLevelType w:val="hybridMultilevel"/>
    <w:tmpl w:val="57129F2E"/>
    <w:lvl w:ilvl="0" w:tplc="7FC63144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3D6B688B"/>
    <w:multiLevelType w:val="hybridMultilevel"/>
    <w:tmpl w:val="9DD45C80"/>
    <w:lvl w:ilvl="0" w:tplc="9BD6F0C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D882694"/>
    <w:multiLevelType w:val="hybridMultilevel"/>
    <w:tmpl w:val="1FDED10A"/>
    <w:lvl w:ilvl="0" w:tplc="14DED572">
      <w:start w:val="1"/>
      <w:numFmt w:val="upperLetter"/>
      <w:lvlText w:val="%1)"/>
      <w:lvlJc w:val="left"/>
      <w:pPr>
        <w:ind w:left="115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75" w:hanging="360"/>
      </w:pPr>
    </w:lvl>
    <w:lvl w:ilvl="2" w:tplc="041B001B" w:tentative="1">
      <w:start w:val="1"/>
      <w:numFmt w:val="lowerRoman"/>
      <w:lvlText w:val="%3."/>
      <w:lvlJc w:val="right"/>
      <w:pPr>
        <w:ind w:left="2595" w:hanging="180"/>
      </w:pPr>
    </w:lvl>
    <w:lvl w:ilvl="3" w:tplc="041B000F" w:tentative="1">
      <w:start w:val="1"/>
      <w:numFmt w:val="decimal"/>
      <w:lvlText w:val="%4."/>
      <w:lvlJc w:val="left"/>
      <w:pPr>
        <w:ind w:left="3315" w:hanging="360"/>
      </w:pPr>
    </w:lvl>
    <w:lvl w:ilvl="4" w:tplc="041B0019" w:tentative="1">
      <w:start w:val="1"/>
      <w:numFmt w:val="lowerLetter"/>
      <w:lvlText w:val="%5."/>
      <w:lvlJc w:val="left"/>
      <w:pPr>
        <w:ind w:left="4035" w:hanging="360"/>
      </w:pPr>
    </w:lvl>
    <w:lvl w:ilvl="5" w:tplc="041B001B" w:tentative="1">
      <w:start w:val="1"/>
      <w:numFmt w:val="lowerRoman"/>
      <w:lvlText w:val="%6."/>
      <w:lvlJc w:val="right"/>
      <w:pPr>
        <w:ind w:left="4755" w:hanging="180"/>
      </w:pPr>
    </w:lvl>
    <w:lvl w:ilvl="6" w:tplc="041B000F" w:tentative="1">
      <w:start w:val="1"/>
      <w:numFmt w:val="decimal"/>
      <w:lvlText w:val="%7."/>
      <w:lvlJc w:val="left"/>
      <w:pPr>
        <w:ind w:left="5475" w:hanging="360"/>
      </w:pPr>
    </w:lvl>
    <w:lvl w:ilvl="7" w:tplc="041B0019" w:tentative="1">
      <w:start w:val="1"/>
      <w:numFmt w:val="lowerLetter"/>
      <w:lvlText w:val="%8."/>
      <w:lvlJc w:val="left"/>
      <w:pPr>
        <w:ind w:left="6195" w:hanging="360"/>
      </w:pPr>
    </w:lvl>
    <w:lvl w:ilvl="8" w:tplc="041B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3" w15:restartNumberingAfterBreak="0">
    <w:nsid w:val="56287D0C"/>
    <w:multiLevelType w:val="hybridMultilevel"/>
    <w:tmpl w:val="E6C8211E"/>
    <w:lvl w:ilvl="0" w:tplc="5CDE2C1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6C2189B"/>
    <w:multiLevelType w:val="hybridMultilevel"/>
    <w:tmpl w:val="3DA669DC"/>
    <w:lvl w:ilvl="0" w:tplc="041B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A7CDD"/>
    <w:multiLevelType w:val="hybridMultilevel"/>
    <w:tmpl w:val="0D9215A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0D545C"/>
    <w:multiLevelType w:val="hybridMultilevel"/>
    <w:tmpl w:val="E7CE6326"/>
    <w:lvl w:ilvl="0" w:tplc="041B0017">
      <w:start w:val="1"/>
      <w:numFmt w:val="lowerLetter"/>
      <w:lvlText w:val="%1)"/>
      <w:lvlJc w:val="left"/>
      <w:pPr>
        <w:ind w:left="501" w:hanging="360"/>
      </w:pPr>
    </w:lvl>
    <w:lvl w:ilvl="1" w:tplc="041B0019">
      <w:start w:val="1"/>
      <w:numFmt w:val="lowerLetter"/>
      <w:lvlText w:val="%2."/>
      <w:lvlJc w:val="left"/>
      <w:pPr>
        <w:ind w:left="1221" w:hanging="360"/>
      </w:pPr>
    </w:lvl>
    <w:lvl w:ilvl="2" w:tplc="041B001B">
      <w:start w:val="1"/>
      <w:numFmt w:val="lowerRoman"/>
      <w:lvlText w:val="%3."/>
      <w:lvlJc w:val="right"/>
      <w:pPr>
        <w:ind w:left="1941" w:hanging="180"/>
      </w:pPr>
    </w:lvl>
    <w:lvl w:ilvl="3" w:tplc="041B000F">
      <w:start w:val="1"/>
      <w:numFmt w:val="decimal"/>
      <w:lvlText w:val="%4."/>
      <w:lvlJc w:val="left"/>
      <w:pPr>
        <w:ind w:left="2661" w:hanging="360"/>
      </w:pPr>
    </w:lvl>
    <w:lvl w:ilvl="4" w:tplc="041B0019">
      <w:start w:val="1"/>
      <w:numFmt w:val="lowerLetter"/>
      <w:lvlText w:val="%5."/>
      <w:lvlJc w:val="left"/>
      <w:pPr>
        <w:ind w:left="3381" w:hanging="360"/>
      </w:pPr>
    </w:lvl>
    <w:lvl w:ilvl="5" w:tplc="041B001B">
      <w:start w:val="1"/>
      <w:numFmt w:val="lowerRoman"/>
      <w:lvlText w:val="%6."/>
      <w:lvlJc w:val="right"/>
      <w:pPr>
        <w:ind w:left="4101" w:hanging="180"/>
      </w:pPr>
    </w:lvl>
    <w:lvl w:ilvl="6" w:tplc="041B000F">
      <w:start w:val="1"/>
      <w:numFmt w:val="decimal"/>
      <w:lvlText w:val="%7."/>
      <w:lvlJc w:val="left"/>
      <w:pPr>
        <w:ind w:left="4821" w:hanging="360"/>
      </w:pPr>
    </w:lvl>
    <w:lvl w:ilvl="7" w:tplc="041B0019">
      <w:start w:val="1"/>
      <w:numFmt w:val="lowerLetter"/>
      <w:lvlText w:val="%8."/>
      <w:lvlJc w:val="left"/>
      <w:pPr>
        <w:ind w:left="5541" w:hanging="360"/>
      </w:pPr>
    </w:lvl>
    <w:lvl w:ilvl="8" w:tplc="041B001B">
      <w:start w:val="1"/>
      <w:numFmt w:val="lowerRoman"/>
      <w:lvlText w:val="%9."/>
      <w:lvlJc w:val="right"/>
      <w:pPr>
        <w:ind w:left="6261" w:hanging="180"/>
      </w:pPr>
    </w:lvl>
  </w:abstractNum>
  <w:abstractNum w:abstractNumId="27" w15:restartNumberingAfterBreak="0">
    <w:nsid w:val="5B9A6F45"/>
    <w:multiLevelType w:val="hybridMultilevel"/>
    <w:tmpl w:val="9244B342"/>
    <w:lvl w:ilvl="0" w:tplc="CEB47122">
      <w:numFmt w:val="bullet"/>
      <w:lvlText w:val="-"/>
      <w:lvlJc w:val="left"/>
      <w:pPr>
        <w:ind w:left="621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105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112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1970" w:hanging="360"/>
      </w:pPr>
      <w:rPr>
        <w:rFonts w:ascii="Wingdings" w:hAnsi="Wingdings" w:hint="default"/>
      </w:rPr>
    </w:lvl>
  </w:abstractNum>
  <w:abstractNum w:abstractNumId="28" w15:restartNumberingAfterBreak="0">
    <w:nsid w:val="5E885FA2"/>
    <w:multiLevelType w:val="hybridMultilevel"/>
    <w:tmpl w:val="771610CC"/>
    <w:lvl w:ilvl="0" w:tplc="041B000F">
      <w:start w:val="1"/>
      <w:numFmt w:val="decimal"/>
      <w:lvlText w:val="%1."/>
      <w:lvlJc w:val="left"/>
      <w:pPr>
        <w:ind w:left="1065" w:hanging="360"/>
      </w:pPr>
      <w:rPr>
        <w:color w:val="auto"/>
      </w:rPr>
    </w:lvl>
    <w:lvl w:ilvl="1" w:tplc="041B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9" w15:restartNumberingAfterBreak="0">
    <w:nsid w:val="5FB86466"/>
    <w:multiLevelType w:val="hybridMultilevel"/>
    <w:tmpl w:val="C5887CA0"/>
    <w:lvl w:ilvl="0" w:tplc="EAE4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FF5CF6"/>
    <w:multiLevelType w:val="hybridMultilevel"/>
    <w:tmpl w:val="51CC6D54"/>
    <w:lvl w:ilvl="0" w:tplc="AB427A0A">
      <w:start w:val="40"/>
      <w:numFmt w:val="bullet"/>
      <w:lvlText w:val="-"/>
      <w:lvlJc w:val="left"/>
      <w:pPr>
        <w:ind w:left="1637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31" w15:restartNumberingAfterBreak="0">
    <w:nsid w:val="6D5F2D87"/>
    <w:multiLevelType w:val="hybridMultilevel"/>
    <w:tmpl w:val="828A6612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FA603A"/>
    <w:multiLevelType w:val="hybridMultilevel"/>
    <w:tmpl w:val="CC2AE0B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C841E8"/>
    <w:multiLevelType w:val="hybridMultilevel"/>
    <w:tmpl w:val="9CDE8E4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E570AA"/>
    <w:multiLevelType w:val="hybridMultilevel"/>
    <w:tmpl w:val="0870263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64595C"/>
    <w:multiLevelType w:val="hybridMultilevel"/>
    <w:tmpl w:val="629458FE"/>
    <w:lvl w:ilvl="0" w:tplc="768A1F40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6" w15:restartNumberingAfterBreak="0">
    <w:nsid w:val="7F330921"/>
    <w:multiLevelType w:val="hybridMultilevel"/>
    <w:tmpl w:val="5D10AF24"/>
    <w:lvl w:ilvl="0" w:tplc="50D80036">
      <w:start w:val="1"/>
      <w:numFmt w:val="decimal"/>
      <w:lvlText w:val="%1."/>
      <w:lvlJc w:val="left"/>
      <w:pPr>
        <w:ind w:left="151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235" w:hanging="360"/>
      </w:pPr>
    </w:lvl>
    <w:lvl w:ilvl="2" w:tplc="041B001B" w:tentative="1">
      <w:start w:val="1"/>
      <w:numFmt w:val="lowerRoman"/>
      <w:lvlText w:val="%3."/>
      <w:lvlJc w:val="right"/>
      <w:pPr>
        <w:ind w:left="2955" w:hanging="180"/>
      </w:pPr>
    </w:lvl>
    <w:lvl w:ilvl="3" w:tplc="041B000F" w:tentative="1">
      <w:start w:val="1"/>
      <w:numFmt w:val="decimal"/>
      <w:lvlText w:val="%4."/>
      <w:lvlJc w:val="left"/>
      <w:pPr>
        <w:ind w:left="3675" w:hanging="360"/>
      </w:pPr>
    </w:lvl>
    <w:lvl w:ilvl="4" w:tplc="041B0019" w:tentative="1">
      <w:start w:val="1"/>
      <w:numFmt w:val="lowerLetter"/>
      <w:lvlText w:val="%5."/>
      <w:lvlJc w:val="left"/>
      <w:pPr>
        <w:ind w:left="4395" w:hanging="360"/>
      </w:pPr>
    </w:lvl>
    <w:lvl w:ilvl="5" w:tplc="041B001B" w:tentative="1">
      <w:start w:val="1"/>
      <w:numFmt w:val="lowerRoman"/>
      <w:lvlText w:val="%6."/>
      <w:lvlJc w:val="right"/>
      <w:pPr>
        <w:ind w:left="5115" w:hanging="180"/>
      </w:pPr>
    </w:lvl>
    <w:lvl w:ilvl="6" w:tplc="041B000F" w:tentative="1">
      <w:start w:val="1"/>
      <w:numFmt w:val="decimal"/>
      <w:lvlText w:val="%7."/>
      <w:lvlJc w:val="left"/>
      <w:pPr>
        <w:ind w:left="5835" w:hanging="360"/>
      </w:pPr>
    </w:lvl>
    <w:lvl w:ilvl="7" w:tplc="041B0019" w:tentative="1">
      <w:start w:val="1"/>
      <w:numFmt w:val="lowerLetter"/>
      <w:lvlText w:val="%8."/>
      <w:lvlJc w:val="left"/>
      <w:pPr>
        <w:ind w:left="6555" w:hanging="360"/>
      </w:pPr>
    </w:lvl>
    <w:lvl w:ilvl="8" w:tplc="041B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37" w15:restartNumberingAfterBreak="0">
    <w:nsid w:val="7FAD5C21"/>
    <w:multiLevelType w:val="hybridMultilevel"/>
    <w:tmpl w:val="DC4836CA"/>
    <w:lvl w:ilvl="0" w:tplc="F9EEAAFA">
      <w:start w:val="5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num w:numId="1" w16cid:durableId="1828015538">
    <w:abstractNumId w:val="0"/>
  </w:num>
  <w:num w:numId="2" w16cid:durableId="454371791">
    <w:abstractNumId w:val="1"/>
  </w:num>
  <w:num w:numId="3" w16cid:durableId="1844200545">
    <w:abstractNumId w:val="2"/>
  </w:num>
  <w:num w:numId="4" w16cid:durableId="2081363352">
    <w:abstractNumId w:val="3"/>
  </w:num>
  <w:num w:numId="5" w16cid:durableId="148517919">
    <w:abstractNumId w:val="4"/>
  </w:num>
  <w:num w:numId="6" w16cid:durableId="59014659">
    <w:abstractNumId w:val="5"/>
  </w:num>
  <w:num w:numId="7" w16cid:durableId="1949920558">
    <w:abstractNumId w:val="6"/>
  </w:num>
  <w:num w:numId="8" w16cid:durableId="305670542">
    <w:abstractNumId w:val="7"/>
  </w:num>
  <w:num w:numId="9" w16cid:durableId="1733504037">
    <w:abstractNumId w:val="14"/>
  </w:num>
  <w:num w:numId="10" w16cid:durableId="171334558">
    <w:abstractNumId w:val="27"/>
  </w:num>
  <w:num w:numId="11" w16cid:durableId="306860961">
    <w:abstractNumId w:val="25"/>
  </w:num>
  <w:num w:numId="12" w16cid:durableId="287053030">
    <w:abstractNumId w:val="33"/>
  </w:num>
  <w:num w:numId="13" w16cid:durableId="92780800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1099680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71929721">
    <w:abstractNumId w:val="30"/>
  </w:num>
  <w:num w:numId="16" w16cid:durableId="1538738936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1592079886">
    <w:abstractNumId w:val="24"/>
  </w:num>
  <w:num w:numId="18" w16cid:durableId="860314302">
    <w:abstractNumId w:val="12"/>
  </w:num>
  <w:num w:numId="19" w16cid:durableId="1311207847">
    <w:abstractNumId w:val="35"/>
  </w:num>
  <w:num w:numId="20" w16cid:durableId="1130316770">
    <w:abstractNumId w:val="37"/>
  </w:num>
  <w:num w:numId="21" w16cid:durableId="1661351985">
    <w:abstractNumId w:val="16"/>
  </w:num>
  <w:num w:numId="22" w16cid:durableId="224724627">
    <w:abstractNumId w:val="22"/>
  </w:num>
  <w:num w:numId="23" w16cid:durableId="93136856">
    <w:abstractNumId w:val="19"/>
  </w:num>
  <w:num w:numId="24" w16cid:durableId="2123451252">
    <w:abstractNumId w:val="36"/>
  </w:num>
  <w:num w:numId="25" w16cid:durableId="61025155">
    <w:abstractNumId w:val="20"/>
  </w:num>
  <w:num w:numId="26" w16cid:durableId="934557400">
    <w:abstractNumId w:val="29"/>
  </w:num>
  <w:num w:numId="27" w16cid:durableId="642856968">
    <w:abstractNumId w:val="13"/>
  </w:num>
  <w:num w:numId="28" w16cid:durableId="861818715">
    <w:abstractNumId w:val="23"/>
  </w:num>
  <w:num w:numId="29" w16cid:durableId="1596594817">
    <w:abstractNumId w:val="11"/>
  </w:num>
  <w:num w:numId="30" w16cid:durableId="1917549809">
    <w:abstractNumId w:val="32"/>
  </w:num>
  <w:num w:numId="31" w16cid:durableId="70010515">
    <w:abstractNumId w:val="17"/>
  </w:num>
  <w:num w:numId="32" w16cid:durableId="1850756556">
    <w:abstractNumId w:val="21"/>
  </w:num>
  <w:num w:numId="33" w16cid:durableId="1104886721">
    <w:abstractNumId w:val="18"/>
  </w:num>
  <w:num w:numId="34" w16cid:durableId="1414161808">
    <w:abstractNumId w:val="10"/>
  </w:num>
  <w:num w:numId="35" w16cid:durableId="1028337325">
    <w:abstractNumId w:val="31"/>
  </w:num>
  <w:num w:numId="36" w16cid:durableId="682361948">
    <w:abstractNumId w:val="34"/>
  </w:num>
  <w:num w:numId="37" w16cid:durableId="808058904">
    <w:abstractNumId w:val="15"/>
  </w:num>
  <w:num w:numId="38" w16cid:durableId="1312439851">
    <w:abstractNumId w:val="8"/>
  </w:num>
  <w:num w:numId="39" w16cid:durableId="9286633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C95"/>
    <w:rsid w:val="00054839"/>
    <w:rsid w:val="000918AC"/>
    <w:rsid w:val="0009527D"/>
    <w:rsid w:val="000A351A"/>
    <w:rsid w:val="000C2D0E"/>
    <w:rsid w:val="000E19FD"/>
    <w:rsid w:val="000F22B2"/>
    <w:rsid w:val="000F6ABB"/>
    <w:rsid w:val="00103CCF"/>
    <w:rsid w:val="0011454E"/>
    <w:rsid w:val="00167460"/>
    <w:rsid w:val="001B281D"/>
    <w:rsid w:val="001D15A2"/>
    <w:rsid w:val="001E4D09"/>
    <w:rsid w:val="00217F0B"/>
    <w:rsid w:val="00226101"/>
    <w:rsid w:val="00231CD5"/>
    <w:rsid w:val="00273AA1"/>
    <w:rsid w:val="00295EB3"/>
    <w:rsid w:val="00360017"/>
    <w:rsid w:val="00385DCB"/>
    <w:rsid w:val="00393100"/>
    <w:rsid w:val="003B3A9D"/>
    <w:rsid w:val="00463E8C"/>
    <w:rsid w:val="00473065"/>
    <w:rsid w:val="0049310F"/>
    <w:rsid w:val="004B2C95"/>
    <w:rsid w:val="004D5DAA"/>
    <w:rsid w:val="004F5CD1"/>
    <w:rsid w:val="00517249"/>
    <w:rsid w:val="005326CE"/>
    <w:rsid w:val="00542252"/>
    <w:rsid w:val="005E41B1"/>
    <w:rsid w:val="005E75F8"/>
    <w:rsid w:val="00657AB2"/>
    <w:rsid w:val="00692BB1"/>
    <w:rsid w:val="006E02DF"/>
    <w:rsid w:val="00751384"/>
    <w:rsid w:val="00771909"/>
    <w:rsid w:val="00830DD8"/>
    <w:rsid w:val="0083373F"/>
    <w:rsid w:val="00852A55"/>
    <w:rsid w:val="0087152F"/>
    <w:rsid w:val="00880209"/>
    <w:rsid w:val="008F12AD"/>
    <w:rsid w:val="00910749"/>
    <w:rsid w:val="00923DF0"/>
    <w:rsid w:val="00956512"/>
    <w:rsid w:val="00AD12FB"/>
    <w:rsid w:val="00B241CB"/>
    <w:rsid w:val="00BA4900"/>
    <w:rsid w:val="00C30FB3"/>
    <w:rsid w:val="00CB7969"/>
    <w:rsid w:val="00CD52E8"/>
    <w:rsid w:val="00D0773E"/>
    <w:rsid w:val="00D24EC7"/>
    <w:rsid w:val="00D40368"/>
    <w:rsid w:val="00DD5048"/>
    <w:rsid w:val="00E32032"/>
    <w:rsid w:val="00E43ED7"/>
    <w:rsid w:val="00E62176"/>
    <w:rsid w:val="00E94E36"/>
    <w:rsid w:val="00EF1BED"/>
    <w:rsid w:val="00F21345"/>
    <w:rsid w:val="00F634F5"/>
    <w:rsid w:val="00F86094"/>
    <w:rsid w:val="00FC0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FF3F1"/>
  <w15:docId w15:val="{21FFC207-A692-4E3B-87F9-859CC46CE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B2C9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4">
    <w:name w:val="heading 4"/>
    <w:basedOn w:val="Normlny"/>
    <w:next w:val="Normlny"/>
    <w:link w:val="Nadpis4Char"/>
    <w:qFormat/>
    <w:rsid w:val="004B2C9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dpis6">
    <w:name w:val="heading 6"/>
    <w:basedOn w:val="Normlny"/>
    <w:next w:val="Normlny"/>
    <w:link w:val="Nadpis6Char"/>
    <w:qFormat/>
    <w:rsid w:val="004B2C95"/>
    <w:pPr>
      <w:keepNext/>
      <w:widowControl w:val="0"/>
      <w:numPr>
        <w:ilvl w:val="5"/>
        <w:numId w:val="1"/>
      </w:numPr>
      <w:autoSpaceDE w:val="0"/>
      <w:spacing w:line="372" w:lineRule="auto"/>
      <w:jc w:val="both"/>
      <w:outlineLvl w:val="5"/>
    </w:pPr>
    <w:rPr>
      <w:rFonts w:ascii="Courier New" w:hAnsi="Courier New" w:cs="Courier New"/>
    </w:rPr>
  </w:style>
  <w:style w:type="paragraph" w:styleId="Nadpis7">
    <w:name w:val="heading 7"/>
    <w:basedOn w:val="Normlny"/>
    <w:next w:val="Normlny"/>
    <w:link w:val="Nadpis7Char"/>
    <w:qFormat/>
    <w:rsid w:val="004B2C95"/>
    <w:pPr>
      <w:keepNext/>
      <w:widowControl w:val="0"/>
      <w:numPr>
        <w:ilvl w:val="6"/>
        <w:numId w:val="1"/>
      </w:numPr>
      <w:autoSpaceDE w:val="0"/>
      <w:spacing w:line="372" w:lineRule="auto"/>
      <w:ind w:left="740"/>
      <w:jc w:val="center"/>
      <w:outlineLvl w:val="6"/>
    </w:pPr>
    <w:rPr>
      <w:b/>
      <w:bCs/>
      <w:i/>
      <w:iCs/>
      <w:sz w:val="28"/>
      <w:szCs w:val="18"/>
    </w:rPr>
  </w:style>
  <w:style w:type="paragraph" w:styleId="Nadpis9">
    <w:name w:val="heading 9"/>
    <w:basedOn w:val="Normlny"/>
    <w:next w:val="Normlny"/>
    <w:link w:val="Nadpis9Char"/>
    <w:qFormat/>
    <w:rsid w:val="004B2C95"/>
    <w:pPr>
      <w:keepNext/>
      <w:widowControl w:val="0"/>
      <w:numPr>
        <w:ilvl w:val="8"/>
        <w:numId w:val="1"/>
      </w:numPr>
      <w:autoSpaceDE w:val="0"/>
      <w:spacing w:line="372" w:lineRule="auto"/>
      <w:jc w:val="center"/>
      <w:outlineLvl w:val="8"/>
    </w:pPr>
    <w:rPr>
      <w:b/>
      <w:bCs/>
      <w:i/>
      <w:iCs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4Char">
    <w:name w:val="Nadpis 4 Char"/>
    <w:basedOn w:val="Predvolenpsmoodseku"/>
    <w:link w:val="Nadpis4"/>
    <w:rsid w:val="004B2C95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dpis6Char">
    <w:name w:val="Nadpis 6 Char"/>
    <w:basedOn w:val="Predvolenpsmoodseku"/>
    <w:link w:val="Nadpis6"/>
    <w:rsid w:val="004B2C95"/>
    <w:rPr>
      <w:rFonts w:ascii="Courier New" w:eastAsia="Times New Roman" w:hAnsi="Courier New" w:cs="Courier New"/>
      <w:sz w:val="24"/>
      <w:szCs w:val="24"/>
      <w:lang w:eastAsia="ar-SA"/>
    </w:rPr>
  </w:style>
  <w:style w:type="character" w:customStyle="1" w:styleId="Nadpis7Char">
    <w:name w:val="Nadpis 7 Char"/>
    <w:basedOn w:val="Predvolenpsmoodseku"/>
    <w:link w:val="Nadpis7"/>
    <w:rsid w:val="004B2C95"/>
    <w:rPr>
      <w:rFonts w:ascii="Times New Roman" w:eastAsia="Times New Roman" w:hAnsi="Times New Roman" w:cs="Times New Roman"/>
      <w:b/>
      <w:bCs/>
      <w:i/>
      <w:iCs/>
      <w:sz w:val="28"/>
      <w:szCs w:val="18"/>
      <w:lang w:eastAsia="ar-SA"/>
    </w:rPr>
  </w:style>
  <w:style w:type="character" w:customStyle="1" w:styleId="Nadpis9Char">
    <w:name w:val="Nadpis 9 Char"/>
    <w:basedOn w:val="Predvolenpsmoodseku"/>
    <w:link w:val="Nadpis9"/>
    <w:rsid w:val="004B2C95"/>
    <w:rPr>
      <w:rFonts w:ascii="Times New Roman" w:eastAsia="Times New Roman" w:hAnsi="Times New Roman" w:cs="Times New Roman"/>
      <w:b/>
      <w:bCs/>
      <w:i/>
      <w:iCs/>
      <w:sz w:val="28"/>
      <w:szCs w:val="24"/>
      <w:lang w:eastAsia="ar-SA"/>
    </w:rPr>
  </w:style>
  <w:style w:type="character" w:customStyle="1" w:styleId="WW8Num2z0">
    <w:name w:val="WW8Num2z0"/>
    <w:rsid w:val="004B2C95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4B2C95"/>
  </w:style>
  <w:style w:type="character" w:customStyle="1" w:styleId="WW-Absatz-Standardschriftart">
    <w:name w:val="WW-Absatz-Standardschriftart"/>
    <w:rsid w:val="004B2C95"/>
  </w:style>
  <w:style w:type="character" w:customStyle="1" w:styleId="WW-Absatz-Standardschriftart1">
    <w:name w:val="WW-Absatz-Standardschriftart1"/>
    <w:rsid w:val="004B2C95"/>
  </w:style>
  <w:style w:type="character" w:customStyle="1" w:styleId="WW-Absatz-Standardschriftart11">
    <w:name w:val="WW-Absatz-Standardschriftart11"/>
    <w:rsid w:val="004B2C95"/>
  </w:style>
  <w:style w:type="character" w:customStyle="1" w:styleId="WW-Absatz-Standardschriftart111">
    <w:name w:val="WW-Absatz-Standardschriftart111"/>
    <w:rsid w:val="004B2C95"/>
  </w:style>
  <w:style w:type="character" w:customStyle="1" w:styleId="WW-Absatz-Standardschriftart1111">
    <w:name w:val="WW-Absatz-Standardschriftart1111"/>
    <w:rsid w:val="004B2C95"/>
  </w:style>
  <w:style w:type="character" w:customStyle="1" w:styleId="WW8Num7z0">
    <w:name w:val="WW8Num7z0"/>
    <w:rsid w:val="004B2C95"/>
    <w:rPr>
      <w:rFonts w:ascii="Times New Roman" w:eastAsia="Times New Roman" w:hAnsi="Times New Roman" w:cs="Times New Roman"/>
    </w:rPr>
  </w:style>
  <w:style w:type="character" w:customStyle="1" w:styleId="Predvolenpsmoodseku2">
    <w:name w:val="Predvolené písmo odseku2"/>
    <w:rsid w:val="004B2C95"/>
  </w:style>
  <w:style w:type="character" w:customStyle="1" w:styleId="WW-Absatz-Standardschriftart11111">
    <w:name w:val="WW-Absatz-Standardschriftart11111"/>
    <w:rsid w:val="004B2C95"/>
  </w:style>
  <w:style w:type="character" w:customStyle="1" w:styleId="WW-Absatz-Standardschriftart111111">
    <w:name w:val="WW-Absatz-Standardschriftart111111"/>
    <w:rsid w:val="004B2C95"/>
  </w:style>
  <w:style w:type="character" w:customStyle="1" w:styleId="WW-Absatz-Standardschriftart1111111">
    <w:name w:val="WW-Absatz-Standardschriftart1111111"/>
    <w:rsid w:val="004B2C95"/>
  </w:style>
  <w:style w:type="character" w:customStyle="1" w:styleId="WW-Absatz-Standardschriftart11111111">
    <w:name w:val="WW-Absatz-Standardschriftart11111111"/>
    <w:rsid w:val="004B2C95"/>
  </w:style>
  <w:style w:type="character" w:customStyle="1" w:styleId="WW-Absatz-Standardschriftart111111111">
    <w:name w:val="WW-Absatz-Standardschriftart111111111"/>
    <w:rsid w:val="004B2C95"/>
  </w:style>
  <w:style w:type="character" w:customStyle="1" w:styleId="WW-Absatz-Standardschriftart1111111111">
    <w:name w:val="WW-Absatz-Standardschriftart1111111111"/>
    <w:rsid w:val="004B2C95"/>
  </w:style>
  <w:style w:type="character" w:customStyle="1" w:styleId="WW8Num5z0">
    <w:name w:val="WW8Num5z0"/>
    <w:rsid w:val="004B2C95"/>
    <w:rPr>
      <w:rFonts w:ascii="Symbol" w:hAnsi="Symbol" w:cs="StarSymbol"/>
      <w:sz w:val="18"/>
      <w:szCs w:val="18"/>
    </w:rPr>
  </w:style>
  <w:style w:type="character" w:customStyle="1" w:styleId="WW-Absatz-Standardschriftart11111111111">
    <w:name w:val="WW-Absatz-Standardschriftart11111111111"/>
    <w:rsid w:val="004B2C95"/>
  </w:style>
  <w:style w:type="character" w:customStyle="1" w:styleId="WW-Absatz-Standardschriftart111111111111">
    <w:name w:val="WW-Absatz-Standardschriftart111111111111"/>
    <w:rsid w:val="004B2C95"/>
  </w:style>
  <w:style w:type="character" w:customStyle="1" w:styleId="WW-Absatz-Standardschriftart1111111111111">
    <w:name w:val="WW-Absatz-Standardschriftart1111111111111"/>
    <w:rsid w:val="004B2C95"/>
  </w:style>
  <w:style w:type="character" w:customStyle="1" w:styleId="WW-Absatz-Standardschriftart11111111111111">
    <w:name w:val="WW-Absatz-Standardschriftart11111111111111"/>
    <w:rsid w:val="004B2C95"/>
  </w:style>
  <w:style w:type="character" w:customStyle="1" w:styleId="WW-Absatz-Standardschriftart111111111111111">
    <w:name w:val="WW-Absatz-Standardschriftart111111111111111"/>
    <w:rsid w:val="004B2C95"/>
  </w:style>
  <w:style w:type="character" w:customStyle="1" w:styleId="WW-Absatz-Standardschriftart1111111111111111">
    <w:name w:val="WW-Absatz-Standardschriftart1111111111111111"/>
    <w:rsid w:val="004B2C95"/>
  </w:style>
  <w:style w:type="character" w:customStyle="1" w:styleId="WW-Absatz-Standardschriftart11111111111111111">
    <w:name w:val="WW-Absatz-Standardschriftart11111111111111111"/>
    <w:rsid w:val="004B2C95"/>
  </w:style>
  <w:style w:type="character" w:customStyle="1" w:styleId="WW8Num9z0">
    <w:name w:val="WW8Num9z0"/>
    <w:rsid w:val="004B2C95"/>
    <w:rPr>
      <w:rFonts w:ascii="Symbol" w:hAnsi="Symbol" w:cs="StarSymbol"/>
      <w:sz w:val="18"/>
      <w:szCs w:val="18"/>
    </w:rPr>
  </w:style>
  <w:style w:type="character" w:customStyle="1" w:styleId="WW-Absatz-Standardschriftart111111111111111111">
    <w:name w:val="WW-Absatz-Standardschriftart111111111111111111"/>
    <w:rsid w:val="004B2C95"/>
  </w:style>
  <w:style w:type="character" w:customStyle="1" w:styleId="WW8Num11z0">
    <w:name w:val="WW8Num11z0"/>
    <w:rsid w:val="004B2C95"/>
    <w:rPr>
      <w:rFonts w:ascii="Symbol" w:hAnsi="Symbol" w:cs="StarSymbol"/>
      <w:sz w:val="18"/>
      <w:szCs w:val="18"/>
    </w:rPr>
  </w:style>
  <w:style w:type="character" w:customStyle="1" w:styleId="WW-Absatz-Standardschriftart1111111111111111111">
    <w:name w:val="WW-Absatz-Standardschriftart1111111111111111111"/>
    <w:rsid w:val="004B2C95"/>
  </w:style>
  <w:style w:type="character" w:customStyle="1" w:styleId="WW-Absatz-Standardschriftart11111111111111111111">
    <w:name w:val="WW-Absatz-Standardschriftart11111111111111111111"/>
    <w:rsid w:val="004B2C95"/>
  </w:style>
  <w:style w:type="character" w:customStyle="1" w:styleId="WW-Absatz-Standardschriftart111111111111111111111">
    <w:name w:val="WW-Absatz-Standardschriftart111111111111111111111"/>
    <w:rsid w:val="004B2C95"/>
  </w:style>
  <w:style w:type="character" w:customStyle="1" w:styleId="WW-Absatz-Standardschriftart1111111111111111111111">
    <w:name w:val="WW-Absatz-Standardschriftart1111111111111111111111"/>
    <w:rsid w:val="004B2C95"/>
  </w:style>
  <w:style w:type="character" w:customStyle="1" w:styleId="WW-Absatz-Standardschriftart11111111111111111111111">
    <w:name w:val="WW-Absatz-Standardschriftart11111111111111111111111"/>
    <w:rsid w:val="004B2C95"/>
  </w:style>
  <w:style w:type="character" w:customStyle="1" w:styleId="WW-Absatz-Standardschriftart111111111111111111111111">
    <w:name w:val="WW-Absatz-Standardschriftart111111111111111111111111"/>
    <w:rsid w:val="004B2C95"/>
  </w:style>
  <w:style w:type="character" w:customStyle="1" w:styleId="WW-Absatz-Standardschriftart1111111111111111111111111">
    <w:name w:val="WW-Absatz-Standardschriftart1111111111111111111111111"/>
    <w:rsid w:val="004B2C95"/>
  </w:style>
  <w:style w:type="character" w:customStyle="1" w:styleId="WW8Num3z0">
    <w:name w:val="WW8Num3z0"/>
    <w:rsid w:val="004B2C95"/>
    <w:rPr>
      <w:rFonts w:ascii="Times New Roman" w:hAnsi="Times New Roman" w:cs="Times New Roman"/>
    </w:rPr>
  </w:style>
  <w:style w:type="character" w:customStyle="1" w:styleId="WW-Absatz-Standardschriftart11111111111111111111111111">
    <w:name w:val="WW-Absatz-Standardschriftart11111111111111111111111111"/>
    <w:rsid w:val="004B2C95"/>
  </w:style>
  <w:style w:type="character" w:customStyle="1" w:styleId="WW8Num7z1">
    <w:name w:val="WW8Num7z1"/>
    <w:rsid w:val="004B2C95"/>
    <w:rPr>
      <w:rFonts w:ascii="Courier New" w:hAnsi="Courier New" w:cs="Courier New"/>
    </w:rPr>
  </w:style>
  <w:style w:type="character" w:customStyle="1" w:styleId="WW8Num7z2">
    <w:name w:val="WW8Num7z2"/>
    <w:rsid w:val="004B2C95"/>
    <w:rPr>
      <w:rFonts w:ascii="Wingdings" w:hAnsi="Wingdings"/>
    </w:rPr>
  </w:style>
  <w:style w:type="character" w:customStyle="1" w:styleId="WW8Num7z3">
    <w:name w:val="WW8Num7z3"/>
    <w:rsid w:val="004B2C95"/>
    <w:rPr>
      <w:rFonts w:ascii="Symbol" w:hAnsi="Symbol"/>
    </w:rPr>
  </w:style>
  <w:style w:type="character" w:customStyle="1" w:styleId="Predvolenpsmoodseku1">
    <w:name w:val="Predvolené písmo odseku1"/>
    <w:rsid w:val="004B2C95"/>
  </w:style>
  <w:style w:type="character" w:styleId="Hypertextovprepojenie">
    <w:name w:val="Hyperlink"/>
    <w:semiHidden/>
    <w:rsid w:val="004B2C95"/>
    <w:rPr>
      <w:color w:val="0000FF"/>
      <w:u w:val="single"/>
    </w:rPr>
  </w:style>
  <w:style w:type="character" w:customStyle="1" w:styleId="Symbolypreslovanie">
    <w:name w:val="Symboly pre číslovanie"/>
    <w:rsid w:val="004B2C95"/>
  </w:style>
  <w:style w:type="character" w:styleId="PouitHypertextovPrepojenie">
    <w:name w:val="FollowedHyperlink"/>
    <w:semiHidden/>
    <w:rsid w:val="004B2C95"/>
    <w:rPr>
      <w:color w:val="800000"/>
      <w:u w:val="single"/>
    </w:rPr>
  </w:style>
  <w:style w:type="character" w:customStyle="1" w:styleId="Odrky">
    <w:name w:val="Odrážky"/>
    <w:rsid w:val="004B2C95"/>
    <w:rPr>
      <w:rFonts w:ascii="StarSymbol" w:eastAsia="StarSymbol" w:hAnsi="StarSymbol" w:cs="StarSymbol"/>
      <w:sz w:val="18"/>
      <w:szCs w:val="18"/>
    </w:rPr>
  </w:style>
  <w:style w:type="paragraph" w:customStyle="1" w:styleId="Nadpis">
    <w:name w:val="Nadpis"/>
    <w:basedOn w:val="Normlny"/>
    <w:next w:val="Zkladntext"/>
    <w:rsid w:val="004B2C95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Zkladntext">
    <w:name w:val="Body Text"/>
    <w:basedOn w:val="Normlny"/>
    <w:link w:val="ZkladntextChar"/>
    <w:semiHidden/>
    <w:rsid w:val="004B2C9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semiHidden/>
    <w:rsid w:val="004B2C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oznam">
    <w:name w:val="List"/>
    <w:basedOn w:val="Zkladntext"/>
    <w:semiHidden/>
    <w:rsid w:val="004B2C95"/>
    <w:rPr>
      <w:rFonts w:cs="Tahoma"/>
    </w:rPr>
  </w:style>
  <w:style w:type="paragraph" w:customStyle="1" w:styleId="Popisok">
    <w:name w:val="Popisok"/>
    <w:basedOn w:val="Normlny"/>
    <w:rsid w:val="004B2C95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lny"/>
    <w:rsid w:val="004B2C95"/>
    <w:pPr>
      <w:suppressLineNumbers/>
    </w:pPr>
    <w:rPr>
      <w:rFonts w:cs="Tahoma"/>
    </w:rPr>
  </w:style>
  <w:style w:type="paragraph" w:customStyle="1" w:styleId="Zkladntext21">
    <w:name w:val="Základný text 21"/>
    <w:basedOn w:val="Normlny"/>
    <w:rsid w:val="004B2C95"/>
    <w:rPr>
      <w:szCs w:val="20"/>
    </w:rPr>
  </w:style>
  <w:style w:type="paragraph" w:customStyle="1" w:styleId="Zarkazkladnhotextu21">
    <w:name w:val="Zarážka základného textu 21"/>
    <w:basedOn w:val="Normlny"/>
    <w:rsid w:val="004B2C95"/>
    <w:pPr>
      <w:spacing w:after="120" w:line="480" w:lineRule="auto"/>
      <w:ind w:left="283"/>
    </w:pPr>
  </w:style>
  <w:style w:type="paragraph" w:styleId="Zarkazkladnhotextu">
    <w:name w:val="Body Text Indent"/>
    <w:basedOn w:val="Normlny"/>
    <w:link w:val="ZarkazkladnhotextuChar"/>
    <w:semiHidden/>
    <w:rsid w:val="004B2C95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4B2C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bubliny">
    <w:name w:val="Balloon Text"/>
    <w:basedOn w:val="Normlny"/>
    <w:link w:val="TextbublinyChar"/>
    <w:rsid w:val="004B2C9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4B2C95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Zkladntext23">
    <w:name w:val="Základný text 23"/>
    <w:basedOn w:val="Normlny"/>
    <w:rsid w:val="004B2C95"/>
    <w:pPr>
      <w:spacing w:after="120" w:line="480" w:lineRule="auto"/>
    </w:pPr>
  </w:style>
  <w:style w:type="paragraph" w:styleId="Odsekzoznamu">
    <w:name w:val="List Paragraph"/>
    <w:basedOn w:val="Normlny"/>
    <w:uiPriority w:val="34"/>
    <w:qFormat/>
    <w:rsid w:val="004B2C95"/>
    <w:pPr>
      <w:ind w:left="708"/>
    </w:pPr>
  </w:style>
  <w:style w:type="paragraph" w:styleId="Nzov">
    <w:name w:val="Title"/>
    <w:basedOn w:val="Normlny"/>
    <w:link w:val="NzovChar"/>
    <w:qFormat/>
    <w:rsid w:val="004B2C95"/>
    <w:pPr>
      <w:suppressAutoHyphens w:val="0"/>
      <w:jc w:val="center"/>
    </w:pPr>
    <w:rPr>
      <w:rFonts w:ascii="Verdana" w:hAnsi="Verdana"/>
      <w:b/>
      <w:sz w:val="14"/>
      <w:szCs w:val="20"/>
      <w:lang w:eastAsia="sk-SK"/>
    </w:rPr>
  </w:style>
  <w:style w:type="character" w:customStyle="1" w:styleId="NzovChar">
    <w:name w:val="Názov Char"/>
    <w:basedOn w:val="Predvolenpsmoodseku"/>
    <w:link w:val="Nzov"/>
    <w:rsid w:val="004B2C95"/>
    <w:rPr>
      <w:rFonts w:ascii="Verdana" w:eastAsia="Times New Roman" w:hAnsi="Verdana" w:cs="Times New Roman"/>
      <w:b/>
      <w:sz w:val="1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ohdanovce-ke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VZN 1/2024 - o DzN</vt:lpstr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VZN 1/2024 - o DzN</dc:title>
  <dc:subject/>
  <dc:creator>Obec Bohdanovce</dc:creator>
  <cp:keywords/>
  <dc:description/>
  <cp:lastModifiedBy>Obec Bohdanovce</cp:lastModifiedBy>
  <cp:revision>4</cp:revision>
  <cp:lastPrinted>2024-12-12T15:25:00Z</cp:lastPrinted>
  <dcterms:created xsi:type="dcterms:W3CDTF">2025-01-09T07:39:00Z</dcterms:created>
  <dcterms:modified xsi:type="dcterms:W3CDTF">2025-01-09T07:41:00Z</dcterms:modified>
</cp:coreProperties>
</file>